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4AB" w:rsidRPr="009503BE" w:rsidRDefault="005704AB" w:rsidP="005704AB">
      <w:pPr>
        <w:spacing w:line="0" w:lineRule="atLeast"/>
        <w:jc w:val="center"/>
        <w:rPr>
          <w:rFonts w:asciiTheme="minorHAnsi" w:eastAsia="Verdana" w:hAnsiTheme="minorHAnsi" w:cstheme="minorHAnsi"/>
          <w:b/>
        </w:rPr>
      </w:pPr>
      <w:r w:rsidRPr="009503BE">
        <w:rPr>
          <w:rFonts w:asciiTheme="minorHAnsi" w:eastAsia="Verdana" w:hAnsiTheme="minorHAnsi" w:cstheme="minorHAnsi"/>
          <w:b/>
        </w:rPr>
        <w:t>FONDI STRUTTURALI EUROPEI - PROGRAMMA OPERATIVO NAZIONALE</w:t>
      </w:r>
    </w:p>
    <w:p w:rsidR="005704AB" w:rsidRPr="00536FB8" w:rsidRDefault="005704AB" w:rsidP="005704AB">
      <w:pPr>
        <w:autoSpaceDE w:val="0"/>
        <w:autoSpaceDN w:val="0"/>
        <w:adjustRightInd w:val="0"/>
        <w:jc w:val="center"/>
        <w:rPr>
          <w:rFonts w:asciiTheme="minorHAnsi" w:eastAsia="Calibri" w:hAnsiTheme="minorHAnsi"/>
          <w:b/>
          <w:sz w:val="20"/>
          <w:szCs w:val="20"/>
          <w:lang w:eastAsia="en-US"/>
        </w:rPr>
      </w:pP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>Programma Operativo Nazionale “Per la scuola, competenze e ambienti per l’apprendimento” 2014-2020. Asse I – Istruzione – Fondo Sociale Europeo (FSE) Obiettivo Specifico 10.2 –</w:t>
      </w:r>
      <w:r w:rsidR="00536FB8">
        <w:rPr>
          <w:rFonts w:asciiTheme="minorHAnsi" w:eastAsia="Calibri" w:hAnsiTheme="minorHAnsi"/>
          <w:b/>
          <w:sz w:val="20"/>
          <w:szCs w:val="20"/>
          <w:lang w:eastAsia="en-US"/>
        </w:rPr>
        <w:t xml:space="preserve"> </w:t>
      </w: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>Azione 10.2.</w:t>
      </w:r>
      <w:r w:rsidRPr="00536FB8">
        <w:rPr>
          <w:rFonts w:asciiTheme="minorHAnsi" w:hAnsiTheme="minorHAnsi" w:cstheme="minorHAnsi"/>
          <w:b/>
          <w:color w:val="222222"/>
          <w:sz w:val="20"/>
          <w:szCs w:val="20"/>
        </w:rPr>
        <w:t>1  Azioni specifiche per la scuola dell’infanzia (linguaggi e multimedialità  – espressione creativa  espressività corporea</w:t>
      </w:r>
      <w:r w:rsidRPr="00536FB8">
        <w:rPr>
          <w:rFonts w:ascii="Calibri" w:hAnsi="Calibri" w:cs="Calibri"/>
          <w:b/>
          <w:bCs/>
          <w:kern w:val="32"/>
          <w:sz w:val="20"/>
          <w:szCs w:val="20"/>
        </w:rPr>
        <w:t>”</w:t>
      </w: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 xml:space="preserve"> . </w:t>
      </w:r>
    </w:p>
    <w:p w:rsidR="005704AB" w:rsidRPr="00536FB8" w:rsidRDefault="005704AB" w:rsidP="005704AB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0"/>
          <w:szCs w:val="20"/>
        </w:rPr>
      </w:pP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>Avviso AOODGEFID prot. n. 1953 del 21/02/2017 Competenze di base</w:t>
      </w:r>
    </w:p>
    <w:p w:rsidR="005704AB" w:rsidRPr="00536FB8" w:rsidRDefault="005704AB" w:rsidP="005704AB">
      <w:pPr>
        <w:jc w:val="center"/>
        <w:rPr>
          <w:rFonts w:eastAsia="Verdana"/>
          <w:b/>
          <w:sz w:val="20"/>
          <w:szCs w:val="20"/>
        </w:rPr>
      </w:pPr>
    </w:p>
    <w:p w:rsidR="005704AB" w:rsidRDefault="005704AB" w:rsidP="005704AB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eastAsia="Verdana"/>
          <w:b/>
        </w:rPr>
        <w:t>Titolo del Progetto: CRESCERE IN ALLEGRIA</w:t>
      </w:r>
    </w:p>
    <w:p w:rsidR="005704AB" w:rsidRDefault="005704AB" w:rsidP="005704AB">
      <w:pPr>
        <w:rPr>
          <w:rFonts w:ascii="Calibri" w:hAnsi="Calibri" w:cs="Calibri"/>
          <w:b/>
          <w:sz w:val="22"/>
          <w:szCs w:val="22"/>
        </w:rPr>
      </w:pPr>
    </w:p>
    <w:p w:rsidR="005704AB" w:rsidRPr="00702F5E" w:rsidRDefault="005704AB" w:rsidP="005704AB">
      <w:pPr>
        <w:rPr>
          <w:rFonts w:ascii="Calibri" w:hAnsi="Calibri" w:cs="Calibri"/>
          <w:b/>
          <w:sz w:val="22"/>
          <w:szCs w:val="22"/>
        </w:rPr>
      </w:pPr>
      <w:r w:rsidRPr="00702F5E">
        <w:rPr>
          <w:rFonts w:ascii="Calibri" w:hAnsi="Calibri" w:cs="Calibri"/>
          <w:b/>
          <w:sz w:val="22"/>
          <w:szCs w:val="22"/>
        </w:rPr>
        <w:t>CODICE PROGETTO 10.</w:t>
      </w:r>
      <w:r>
        <w:rPr>
          <w:rFonts w:ascii="Calibri" w:hAnsi="Calibri" w:cs="Calibri"/>
          <w:b/>
          <w:sz w:val="22"/>
          <w:szCs w:val="22"/>
        </w:rPr>
        <w:t>2</w:t>
      </w:r>
      <w:r w:rsidRPr="00702F5E">
        <w:rPr>
          <w:rFonts w:ascii="Calibri" w:hAnsi="Calibri" w:cs="Calibri"/>
          <w:b/>
          <w:sz w:val="22"/>
          <w:szCs w:val="22"/>
        </w:rPr>
        <w:t>.1A-FSEPON-SI-2017-</w:t>
      </w:r>
      <w:r>
        <w:rPr>
          <w:rFonts w:ascii="Calibri" w:hAnsi="Calibri" w:cs="Calibri"/>
          <w:b/>
          <w:sz w:val="22"/>
          <w:szCs w:val="22"/>
        </w:rPr>
        <w:t>380</w:t>
      </w:r>
      <w:r w:rsidRPr="00702F5E">
        <w:rPr>
          <w:rFonts w:ascii="Calibri" w:hAnsi="Calibri" w:cs="Calibri"/>
          <w:b/>
          <w:sz w:val="22"/>
          <w:szCs w:val="22"/>
        </w:rPr>
        <w:t xml:space="preserve">                                                           CUP: J7</w:t>
      </w:r>
      <w:r>
        <w:rPr>
          <w:rFonts w:ascii="Calibri" w:hAnsi="Calibri" w:cs="Calibri"/>
          <w:b/>
          <w:sz w:val="22"/>
          <w:szCs w:val="22"/>
        </w:rPr>
        <w:t>5B18000000007</w:t>
      </w:r>
    </w:p>
    <w:p w:rsidR="007E1173" w:rsidRDefault="007E1173" w:rsidP="007E1173">
      <w:pPr>
        <w:jc w:val="center"/>
        <w:rPr>
          <w:rFonts w:asciiTheme="minorHAnsi" w:hAnsiTheme="minorHAnsi"/>
          <w:b/>
          <w:sz w:val="28"/>
          <w:szCs w:val="28"/>
        </w:rPr>
      </w:pPr>
    </w:p>
    <w:p w:rsidR="007E1173" w:rsidRPr="00A826C3" w:rsidRDefault="007E1173" w:rsidP="007E1173">
      <w:pPr>
        <w:jc w:val="center"/>
        <w:rPr>
          <w:rFonts w:asciiTheme="minorHAnsi" w:hAnsiTheme="minorHAnsi"/>
          <w:b/>
          <w:sz w:val="28"/>
          <w:szCs w:val="28"/>
        </w:rPr>
      </w:pPr>
      <w:r w:rsidRPr="00A826C3">
        <w:rPr>
          <w:rFonts w:asciiTheme="minorHAnsi" w:hAnsiTheme="minorHAnsi"/>
          <w:b/>
          <w:sz w:val="28"/>
          <w:szCs w:val="28"/>
        </w:rPr>
        <w:t xml:space="preserve">MODULO  DI  DICHIARAZIONE  DEI TITOLI  AI  FINI  DELL’ATTRIBUZIONE  DEL PUNTEGGIO  PER  ASPIRANTI  AD  INCARICO  DI  </w:t>
      </w:r>
      <w:r w:rsidR="00927352">
        <w:rPr>
          <w:rFonts w:asciiTheme="minorHAnsi" w:hAnsiTheme="minorHAnsi"/>
          <w:b/>
          <w:sz w:val="28"/>
          <w:szCs w:val="28"/>
        </w:rPr>
        <w:t>TUTOR</w:t>
      </w:r>
    </w:p>
    <w:p w:rsidR="007E1173" w:rsidRPr="00183D72" w:rsidRDefault="007E1173" w:rsidP="007E1173">
      <w:pPr>
        <w:jc w:val="both"/>
        <w:rPr>
          <w:rFonts w:ascii="Arial Narrow" w:hAnsi="Arial Narrow"/>
        </w:rPr>
      </w:pPr>
    </w:p>
    <w:p w:rsidR="007E1173" w:rsidRDefault="007E1173" w:rsidP="007E1173">
      <w:pPr>
        <w:spacing w:line="360" w:lineRule="auto"/>
        <w:jc w:val="both"/>
        <w:rPr>
          <w:rFonts w:asciiTheme="minorHAnsi" w:hAnsiTheme="minorHAnsi" w:cs="Thorndale"/>
        </w:rPr>
      </w:pPr>
      <w:r w:rsidRPr="00A826C3">
        <w:rPr>
          <w:rFonts w:asciiTheme="minorHAnsi" w:hAnsiTheme="minorHAnsi" w:cs="Thorndale"/>
        </w:rPr>
        <w:t xml:space="preserve">Il/La sottoscritto/a ___________________________________________nato/a  </w:t>
      </w:r>
      <w:r>
        <w:rPr>
          <w:rFonts w:asciiTheme="minorHAnsi" w:hAnsiTheme="minorHAnsi" w:cs="Thorndale"/>
        </w:rPr>
        <w:t>_______________</w:t>
      </w:r>
    </w:p>
    <w:p w:rsidR="007E1173" w:rsidRPr="00A826C3" w:rsidRDefault="007E1173" w:rsidP="007E1173">
      <w:pPr>
        <w:spacing w:line="360" w:lineRule="auto"/>
        <w:jc w:val="both"/>
        <w:rPr>
          <w:rFonts w:asciiTheme="minorHAnsi" w:hAnsiTheme="minorHAnsi" w:cs="Thorndale"/>
        </w:rPr>
      </w:pPr>
      <w:r w:rsidRPr="00A826C3">
        <w:rPr>
          <w:rFonts w:asciiTheme="minorHAnsi" w:hAnsiTheme="minorHAnsi" w:cs="Thorndale"/>
        </w:rPr>
        <w:t xml:space="preserve"> il ___/___/_____</w:t>
      </w:r>
      <w:r>
        <w:rPr>
          <w:rFonts w:asciiTheme="minorHAnsi" w:hAnsiTheme="minorHAnsi" w:cs="Thorndale"/>
        </w:rPr>
        <w:t xml:space="preserve">, Docente in servizio presso l’I.C.S. Sperone-Pertini, </w:t>
      </w:r>
    </w:p>
    <w:p w:rsidR="007E1173" w:rsidRDefault="007E1173" w:rsidP="007E1173">
      <w:pPr>
        <w:jc w:val="center"/>
        <w:rPr>
          <w:b/>
        </w:rPr>
      </w:pPr>
      <w:r>
        <w:rPr>
          <w:b/>
        </w:rPr>
        <w:t>DICHIARA</w:t>
      </w:r>
    </w:p>
    <w:p w:rsidR="007E1173" w:rsidRDefault="007E1173" w:rsidP="007E1173"/>
    <w:p w:rsidR="007E1173" w:rsidRDefault="007E1173" w:rsidP="007E1173">
      <w:pPr>
        <w:rPr>
          <w:rFonts w:asciiTheme="minorHAnsi" w:hAnsiTheme="minorHAnsi"/>
          <w:sz w:val="22"/>
          <w:szCs w:val="22"/>
        </w:rPr>
      </w:pPr>
      <w:r w:rsidRPr="00A826C3">
        <w:rPr>
          <w:rFonts w:asciiTheme="minorHAnsi" w:hAnsiTheme="minorHAnsi"/>
          <w:sz w:val="22"/>
          <w:szCs w:val="22"/>
        </w:rPr>
        <w:t xml:space="preserve">di possedere, all’atto della presentazione della domanda per incarico di </w:t>
      </w:r>
      <w:r w:rsidR="00927352">
        <w:rPr>
          <w:rFonts w:asciiTheme="minorHAnsi" w:hAnsiTheme="minorHAnsi"/>
          <w:sz w:val="22"/>
          <w:szCs w:val="22"/>
        </w:rPr>
        <w:t>TUTOR nel prog</w:t>
      </w:r>
      <w:r w:rsidRPr="00A826C3">
        <w:rPr>
          <w:rFonts w:asciiTheme="minorHAnsi" w:hAnsiTheme="minorHAnsi"/>
          <w:sz w:val="22"/>
          <w:szCs w:val="22"/>
        </w:rPr>
        <w:t xml:space="preserve">etto  PON-FSE </w:t>
      </w:r>
      <w:r>
        <w:rPr>
          <w:rFonts w:asciiTheme="minorHAnsi" w:hAnsiTheme="minorHAnsi"/>
          <w:sz w:val="22"/>
          <w:szCs w:val="22"/>
        </w:rPr>
        <w:t xml:space="preserve">- </w:t>
      </w:r>
      <w:r w:rsidRPr="00A826C3">
        <w:rPr>
          <w:rFonts w:asciiTheme="minorHAnsi" w:hAnsiTheme="minorHAnsi" w:cs="Calibri"/>
          <w:b/>
          <w:sz w:val="22"/>
          <w:szCs w:val="22"/>
        </w:rPr>
        <w:t>10.2.2A-FSEPON-SI-2017-610</w:t>
      </w:r>
      <w:r w:rsidRPr="00A826C3">
        <w:rPr>
          <w:rFonts w:asciiTheme="minorHAnsi" w:hAnsiTheme="minorHAnsi"/>
          <w:sz w:val="22"/>
          <w:szCs w:val="22"/>
        </w:rPr>
        <w:t>, i seguenti titoli: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54"/>
        <w:gridCol w:w="1275"/>
        <w:gridCol w:w="851"/>
        <w:gridCol w:w="1276"/>
      </w:tblGrid>
      <w:tr w:rsidR="00477887" w:rsidRPr="008F212D" w:rsidTr="005A4B9D">
        <w:trPr>
          <w:trHeight w:val="555"/>
        </w:trPr>
        <w:tc>
          <w:tcPr>
            <w:tcW w:w="5954" w:type="dxa"/>
            <w:vMerge w:val="restart"/>
            <w:shd w:val="clear" w:color="auto" w:fill="BDD6EE"/>
          </w:tcPr>
          <w:p w:rsidR="00477887" w:rsidRPr="008F212D" w:rsidRDefault="00477887" w:rsidP="005A4B9D">
            <w:pPr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>A.  Titolo di studio universitario specifico (2°livello o vecchio ordinamento)</w:t>
            </w:r>
          </w:p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shd w:val="clear" w:color="auto" w:fill="auto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Punteggio previsto</w:t>
            </w:r>
          </w:p>
        </w:tc>
        <w:tc>
          <w:tcPr>
            <w:tcW w:w="851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6" w:type="dxa"/>
          </w:tcPr>
          <w:p w:rsidR="00477887" w:rsidRPr="008F212D" w:rsidRDefault="00477887" w:rsidP="005A4B9D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477887" w:rsidRPr="008F212D" w:rsidTr="005A4B9D">
        <w:trPr>
          <w:trHeight w:val="347"/>
        </w:trPr>
        <w:tc>
          <w:tcPr>
            <w:tcW w:w="5954" w:type="dxa"/>
            <w:vMerge/>
            <w:shd w:val="clear" w:color="auto" w:fill="BDD6EE"/>
          </w:tcPr>
          <w:p w:rsidR="00477887" w:rsidRPr="008F212D" w:rsidRDefault="00477887" w:rsidP="005A4B9D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shd w:val="clear" w:color="auto" w:fill="auto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>Max Punti 15</w:t>
            </w:r>
          </w:p>
        </w:tc>
        <w:tc>
          <w:tcPr>
            <w:tcW w:w="851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</w:p>
        </w:tc>
      </w:tr>
      <w:tr w:rsidR="00477887" w:rsidRPr="008F212D" w:rsidTr="005A4B9D">
        <w:tc>
          <w:tcPr>
            <w:tcW w:w="5954" w:type="dxa"/>
            <w:shd w:val="clear" w:color="auto" w:fill="auto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Titolo di studio Universitario (Secondo livello o vecchio ordinamento)</w:t>
            </w:r>
          </w:p>
        </w:tc>
        <w:tc>
          <w:tcPr>
            <w:tcW w:w="1275" w:type="dxa"/>
            <w:shd w:val="clear" w:color="auto" w:fill="auto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851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477887" w:rsidRPr="008F212D" w:rsidTr="005A4B9D">
        <w:tc>
          <w:tcPr>
            <w:tcW w:w="5954" w:type="dxa"/>
            <w:shd w:val="clear" w:color="auto" w:fill="auto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Titolo di studio Universitario  (Livello Triennale)</w:t>
            </w:r>
          </w:p>
        </w:tc>
        <w:tc>
          <w:tcPr>
            <w:tcW w:w="1275" w:type="dxa"/>
            <w:shd w:val="clear" w:color="auto" w:fill="auto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1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477887" w:rsidRPr="008F212D" w:rsidTr="005A4B9D">
        <w:tc>
          <w:tcPr>
            <w:tcW w:w="5954" w:type="dxa"/>
            <w:shd w:val="clear" w:color="auto" w:fill="auto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Titolo di studio Diploma </w:t>
            </w:r>
          </w:p>
        </w:tc>
        <w:tc>
          <w:tcPr>
            <w:tcW w:w="1275" w:type="dxa"/>
            <w:shd w:val="clear" w:color="auto" w:fill="auto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51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</w:tbl>
    <w:p w:rsidR="00477887" w:rsidRPr="008F212D" w:rsidRDefault="00477887" w:rsidP="00477887">
      <w:pPr>
        <w:widowControl w:val="0"/>
        <w:jc w:val="both"/>
        <w:rPr>
          <w:rFonts w:asciiTheme="minorHAnsi" w:eastAsia="Calibri" w:hAnsiTheme="minorHAnsi" w:cstheme="minorHAnsi"/>
          <w:sz w:val="20"/>
          <w:szCs w:val="20"/>
          <w:lang w:val="en-US" w:eastAsia="en-US"/>
        </w:rPr>
      </w:pPr>
    </w:p>
    <w:p w:rsidR="00477887" w:rsidRPr="008F212D" w:rsidRDefault="00477887" w:rsidP="00477887">
      <w:pPr>
        <w:widowControl w:val="0"/>
        <w:jc w:val="both"/>
        <w:rPr>
          <w:rFonts w:asciiTheme="minorHAnsi" w:eastAsia="Calibri" w:hAnsiTheme="minorHAnsi" w:cstheme="minorHAnsi"/>
          <w:sz w:val="20"/>
          <w:szCs w:val="20"/>
          <w:lang w:val="en-US"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54"/>
        <w:gridCol w:w="1275"/>
        <w:gridCol w:w="851"/>
        <w:gridCol w:w="1276"/>
      </w:tblGrid>
      <w:tr w:rsidR="00477887" w:rsidRPr="008F212D" w:rsidTr="005A4B9D">
        <w:trPr>
          <w:trHeight w:val="555"/>
        </w:trPr>
        <w:tc>
          <w:tcPr>
            <w:tcW w:w="5954" w:type="dxa"/>
            <w:vMerge w:val="restart"/>
            <w:shd w:val="clear" w:color="auto" w:fill="FFFF00"/>
          </w:tcPr>
          <w:p w:rsidR="00477887" w:rsidRPr="008F212D" w:rsidRDefault="00477887" w:rsidP="005A4B9D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>B.</w:t>
            </w:r>
            <w:r w:rsidRPr="008F212D"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ab/>
              <w:t>Altri titoli culturali</w:t>
            </w:r>
          </w:p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ab/>
            </w:r>
          </w:p>
        </w:tc>
        <w:tc>
          <w:tcPr>
            <w:tcW w:w="1275" w:type="dxa"/>
            <w:shd w:val="clear" w:color="auto" w:fill="auto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Punteggio previsto</w:t>
            </w:r>
          </w:p>
        </w:tc>
        <w:tc>
          <w:tcPr>
            <w:tcW w:w="851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6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477887" w:rsidRPr="008F212D" w:rsidTr="005A4B9D">
        <w:trPr>
          <w:trHeight w:val="276"/>
        </w:trPr>
        <w:tc>
          <w:tcPr>
            <w:tcW w:w="5954" w:type="dxa"/>
            <w:vMerge/>
            <w:shd w:val="clear" w:color="auto" w:fill="FFFF00"/>
          </w:tcPr>
          <w:p w:rsidR="00477887" w:rsidRPr="008F212D" w:rsidRDefault="00477887" w:rsidP="005A4B9D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shd w:val="clear" w:color="auto" w:fill="auto"/>
          </w:tcPr>
          <w:p w:rsidR="00477887" w:rsidRPr="008F212D" w:rsidRDefault="00477887" w:rsidP="005A4B9D">
            <w:pPr>
              <w:spacing w:line="360" w:lineRule="auto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F212D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Max Punti 20</w:t>
            </w:r>
          </w:p>
        </w:tc>
        <w:tc>
          <w:tcPr>
            <w:tcW w:w="851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</w:tr>
      <w:tr w:rsidR="00477887" w:rsidRPr="008F212D" w:rsidTr="005A4B9D">
        <w:tc>
          <w:tcPr>
            <w:tcW w:w="5954" w:type="dxa"/>
            <w:shd w:val="clear" w:color="auto" w:fill="auto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Dottorato di ricerca congruente con le finalità del modulo</w:t>
            </w:r>
          </w:p>
        </w:tc>
        <w:tc>
          <w:tcPr>
            <w:tcW w:w="1275" w:type="dxa"/>
            <w:shd w:val="clear" w:color="auto" w:fill="auto"/>
          </w:tcPr>
          <w:p w:rsidR="00477887" w:rsidRPr="008F212D" w:rsidRDefault="00477887" w:rsidP="005A4B9D">
            <w:pPr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</w:rPr>
              <w:t>Punti 04</w:t>
            </w:r>
          </w:p>
        </w:tc>
        <w:tc>
          <w:tcPr>
            <w:tcW w:w="851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477887" w:rsidRPr="008F212D" w:rsidTr="005A4B9D">
        <w:tc>
          <w:tcPr>
            <w:tcW w:w="5954" w:type="dxa"/>
            <w:shd w:val="clear" w:color="auto" w:fill="auto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Master universitario (di almeno 1500 ore – 60 CFU) congruente con le finalità del modulo</w:t>
            </w:r>
          </w:p>
        </w:tc>
        <w:tc>
          <w:tcPr>
            <w:tcW w:w="1275" w:type="dxa"/>
            <w:shd w:val="clear" w:color="auto" w:fill="auto"/>
          </w:tcPr>
          <w:p w:rsidR="00477887" w:rsidRPr="008F212D" w:rsidRDefault="00477887" w:rsidP="005A4B9D">
            <w:pPr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</w:rPr>
              <w:t>Punti 03</w:t>
            </w:r>
          </w:p>
        </w:tc>
        <w:tc>
          <w:tcPr>
            <w:tcW w:w="851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477887" w:rsidRPr="008F212D" w:rsidTr="005A4B9D">
        <w:tc>
          <w:tcPr>
            <w:tcW w:w="5954" w:type="dxa"/>
            <w:shd w:val="clear" w:color="auto" w:fill="auto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lastRenderedPageBreak/>
              <w:t>Diplomi di specializzazione post-laurea congruenti con le finalità del modulo</w:t>
            </w: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ab/>
            </w:r>
          </w:p>
        </w:tc>
        <w:tc>
          <w:tcPr>
            <w:tcW w:w="1275" w:type="dxa"/>
            <w:shd w:val="clear" w:color="auto" w:fill="auto"/>
          </w:tcPr>
          <w:p w:rsidR="00477887" w:rsidRPr="008F212D" w:rsidRDefault="00477887" w:rsidP="005A4B9D">
            <w:pPr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</w:rPr>
              <w:t>Punti 04</w:t>
            </w:r>
          </w:p>
        </w:tc>
        <w:tc>
          <w:tcPr>
            <w:tcW w:w="851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477887" w:rsidRPr="008F212D" w:rsidTr="005A4B9D">
        <w:tc>
          <w:tcPr>
            <w:tcW w:w="5954" w:type="dxa"/>
            <w:shd w:val="clear" w:color="auto" w:fill="auto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Corsi di formazione o aggiornamento in qualità di docente di almeno 15 ore ciascuno</w:t>
            </w:r>
          </w:p>
        </w:tc>
        <w:tc>
          <w:tcPr>
            <w:tcW w:w="1275" w:type="dxa"/>
            <w:shd w:val="clear" w:color="auto" w:fill="auto"/>
          </w:tcPr>
          <w:p w:rsidR="00477887" w:rsidRPr="008F212D" w:rsidRDefault="00477887" w:rsidP="005A4B9D">
            <w:pPr>
              <w:spacing w:line="360" w:lineRule="auto"/>
              <w:jc w:val="both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Punti 01</w:t>
            </w:r>
            <w:r w:rsidRPr="008F212D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(Max 4)</w:t>
            </w:r>
          </w:p>
        </w:tc>
        <w:tc>
          <w:tcPr>
            <w:tcW w:w="851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477887" w:rsidRPr="008F212D" w:rsidTr="005A4B9D">
        <w:tc>
          <w:tcPr>
            <w:tcW w:w="5954" w:type="dxa"/>
            <w:shd w:val="clear" w:color="auto" w:fill="auto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Patente Europea ECDL (o similari)</w:t>
            </w: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ab/>
            </w:r>
          </w:p>
        </w:tc>
        <w:tc>
          <w:tcPr>
            <w:tcW w:w="1275" w:type="dxa"/>
            <w:shd w:val="clear" w:color="auto" w:fill="auto"/>
          </w:tcPr>
          <w:p w:rsidR="00477887" w:rsidRPr="008F212D" w:rsidRDefault="00477887" w:rsidP="005A4B9D">
            <w:pPr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F212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Punti 02</w:t>
            </w:r>
          </w:p>
        </w:tc>
        <w:tc>
          <w:tcPr>
            <w:tcW w:w="851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477887" w:rsidRPr="008F212D" w:rsidTr="005A4B9D">
        <w:tc>
          <w:tcPr>
            <w:tcW w:w="5954" w:type="dxa"/>
            <w:shd w:val="clear" w:color="auto" w:fill="auto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Altre certificazioni informatiche</w:t>
            </w:r>
          </w:p>
        </w:tc>
        <w:tc>
          <w:tcPr>
            <w:tcW w:w="1275" w:type="dxa"/>
            <w:shd w:val="clear" w:color="auto" w:fill="auto"/>
          </w:tcPr>
          <w:p w:rsidR="00477887" w:rsidRPr="008F212D" w:rsidRDefault="00477887" w:rsidP="005A4B9D">
            <w:pPr>
              <w:spacing w:line="360" w:lineRule="auto"/>
              <w:jc w:val="both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8F212D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Punti 01(Max 3)</w:t>
            </w:r>
          </w:p>
        </w:tc>
        <w:tc>
          <w:tcPr>
            <w:tcW w:w="851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</w:tbl>
    <w:p w:rsidR="00477887" w:rsidRPr="008F212D" w:rsidRDefault="00477887" w:rsidP="00477887">
      <w:pPr>
        <w:widowControl w:val="0"/>
        <w:jc w:val="both"/>
        <w:rPr>
          <w:rFonts w:asciiTheme="minorHAnsi" w:eastAsia="Calibri" w:hAnsiTheme="minorHAnsi" w:cstheme="minorHAnsi"/>
          <w:sz w:val="18"/>
          <w:szCs w:val="18"/>
          <w:lang w:val="en-US" w:eastAsia="en-US"/>
        </w:rPr>
      </w:pPr>
    </w:p>
    <w:p w:rsidR="00477887" w:rsidRPr="008F212D" w:rsidRDefault="00477887" w:rsidP="00477887">
      <w:pPr>
        <w:widowControl w:val="0"/>
        <w:rPr>
          <w:rFonts w:asciiTheme="minorHAnsi" w:hAnsiTheme="minorHAnsi" w:cstheme="minorHAnsi"/>
          <w:sz w:val="20"/>
          <w:szCs w:val="20"/>
          <w:lang w:val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03"/>
        <w:gridCol w:w="2126"/>
        <w:gridCol w:w="851"/>
        <w:gridCol w:w="1276"/>
      </w:tblGrid>
      <w:tr w:rsidR="00477887" w:rsidRPr="008F212D" w:rsidTr="005A4B9D">
        <w:trPr>
          <w:trHeight w:val="555"/>
        </w:trPr>
        <w:tc>
          <w:tcPr>
            <w:tcW w:w="5103" w:type="dxa"/>
            <w:vMerge w:val="restart"/>
            <w:shd w:val="clear" w:color="auto" w:fill="92D050"/>
          </w:tcPr>
          <w:p w:rsidR="00477887" w:rsidRPr="008F212D" w:rsidRDefault="00477887" w:rsidP="005A4B9D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</w:pPr>
            <w:r w:rsidRPr="008F212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C.  Esperienze lavorative e/o professionali</w:t>
            </w:r>
          </w:p>
          <w:p w:rsidR="00477887" w:rsidRPr="008F212D" w:rsidRDefault="00477887" w:rsidP="005A4B9D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</w:pPr>
          </w:p>
          <w:p w:rsidR="00477887" w:rsidRPr="008F212D" w:rsidRDefault="00477887" w:rsidP="005A4B9D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477887" w:rsidRPr="008F212D" w:rsidRDefault="00477887" w:rsidP="005A4B9D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val="en-US" w:eastAsia="en-US"/>
              </w:rPr>
            </w:pPr>
            <w:r w:rsidRPr="008F212D">
              <w:rPr>
                <w:rFonts w:asciiTheme="minorHAnsi" w:hAnsiTheme="minorHAnsi" w:cstheme="minorHAnsi"/>
                <w:sz w:val="18"/>
                <w:szCs w:val="18"/>
                <w:lang w:val="en-US" w:eastAsia="en-US"/>
              </w:rPr>
              <w:t>Punteggio previsto</w:t>
            </w:r>
          </w:p>
        </w:tc>
        <w:tc>
          <w:tcPr>
            <w:tcW w:w="851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6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477887" w:rsidRPr="008F212D" w:rsidTr="005A4B9D">
        <w:trPr>
          <w:trHeight w:val="429"/>
        </w:trPr>
        <w:tc>
          <w:tcPr>
            <w:tcW w:w="5103" w:type="dxa"/>
            <w:vMerge/>
            <w:shd w:val="clear" w:color="auto" w:fill="92D050"/>
          </w:tcPr>
          <w:p w:rsidR="00477887" w:rsidRPr="008F212D" w:rsidRDefault="00477887" w:rsidP="005A4B9D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477887" w:rsidRPr="008F212D" w:rsidRDefault="00477887" w:rsidP="005A4B9D">
            <w:pPr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F212D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Max Punti 30</w:t>
            </w:r>
          </w:p>
        </w:tc>
        <w:tc>
          <w:tcPr>
            <w:tcW w:w="851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</w:tr>
      <w:tr w:rsidR="00477887" w:rsidRPr="008F212D" w:rsidTr="005A4B9D">
        <w:tc>
          <w:tcPr>
            <w:tcW w:w="5103" w:type="dxa"/>
            <w:shd w:val="clear" w:color="auto" w:fill="auto"/>
          </w:tcPr>
          <w:p w:rsidR="00477887" w:rsidRPr="008F212D" w:rsidRDefault="00477887" w:rsidP="005A4B9D">
            <w:pPr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</w:rPr>
              <w:t>tutoraggio in attività laboratoriali extrascolastiche</w:t>
            </w:r>
          </w:p>
        </w:tc>
        <w:tc>
          <w:tcPr>
            <w:tcW w:w="2126" w:type="dxa"/>
            <w:shd w:val="clear" w:color="auto" w:fill="auto"/>
          </w:tcPr>
          <w:p w:rsidR="00477887" w:rsidRPr="008F212D" w:rsidRDefault="00477887" w:rsidP="005A4B9D">
            <w:pPr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</w:rPr>
              <w:t>Punti 05</w:t>
            </w:r>
            <w:r w:rsidRPr="008F212D">
              <w:rPr>
                <w:rFonts w:asciiTheme="minorHAnsi" w:hAnsiTheme="minorHAnsi" w:cstheme="minorHAnsi"/>
                <w:sz w:val="18"/>
                <w:szCs w:val="18"/>
              </w:rPr>
              <w:t>( per ogni esperienza) max 20</w:t>
            </w:r>
          </w:p>
        </w:tc>
        <w:tc>
          <w:tcPr>
            <w:tcW w:w="851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477887" w:rsidRPr="008F212D" w:rsidTr="005A4B9D">
        <w:tc>
          <w:tcPr>
            <w:tcW w:w="5103" w:type="dxa"/>
            <w:shd w:val="clear" w:color="auto" w:fill="auto"/>
          </w:tcPr>
          <w:p w:rsidR="00477887" w:rsidRPr="008F212D" w:rsidRDefault="00477887" w:rsidP="005A4B9D">
            <w:pPr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F212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Esperienze coerenti con il profilo richiesto nei laboratori F.I.S.  </w:t>
            </w:r>
          </w:p>
        </w:tc>
        <w:tc>
          <w:tcPr>
            <w:tcW w:w="2126" w:type="dxa"/>
            <w:shd w:val="clear" w:color="auto" w:fill="auto"/>
          </w:tcPr>
          <w:p w:rsidR="00477887" w:rsidRPr="008F212D" w:rsidRDefault="00477887" w:rsidP="005A4B9D">
            <w:pPr>
              <w:spacing w:line="360" w:lineRule="auto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</w:rPr>
              <w:t>Punti 02</w:t>
            </w:r>
            <w:r w:rsidRPr="008F212D">
              <w:rPr>
                <w:rFonts w:asciiTheme="minorHAnsi" w:hAnsiTheme="minorHAnsi" w:cstheme="minorHAnsi"/>
                <w:sz w:val="18"/>
                <w:szCs w:val="18"/>
              </w:rPr>
              <w:t>( per ogni esperienza)max</w:t>
            </w:r>
            <w:r w:rsidRPr="008F212D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</w:t>
            </w:r>
            <w:r w:rsidRPr="008F212D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</w:tbl>
    <w:p w:rsidR="00927352" w:rsidRDefault="00927352" w:rsidP="007E1173">
      <w:pPr>
        <w:rPr>
          <w:rFonts w:asciiTheme="minorHAnsi" w:hAnsiTheme="minorHAnsi"/>
          <w:sz w:val="22"/>
          <w:szCs w:val="22"/>
        </w:rPr>
      </w:pPr>
    </w:p>
    <w:p w:rsidR="007E1173" w:rsidRPr="0099057B" w:rsidRDefault="007E1173" w:rsidP="007E1173">
      <w:pPr>
        <w:spacing w:line="360" w:lineRule="auto"/>
        <w:jc w:val="both"/>
        <w:rPr>
          <w:rFonts w:asciiTheme="minorHAnsi" w:hAnsiTheme="minorHAnsi"/>
          <w:b/>
        </w:rPr>
      </w:pPr>
      <w:r w:rsidRPr="0099057B">
        <w:rPr>
          <w:rFonts w:asciiTheme="minorHAnsi" w:hAnsiTheme="minorHAnsi"/>
          <w:b/>
        </w:rPr>
        <w:t>Si dichiara che la richiesta di punteggio  trova riscontro nel curriculum vitae allegato.</w:t>
      </w:r>
    </w:p>
    <w:p w:rsidR="007E1173" w:rsidRPr="0099057B" w:rsidRDefault="007E1173" w:rsidP="007E1173">
      <w:pPr>
        <w:spacing w:line="360" w:lineRule="auto"/>
        <w:jc w:val="both"/>
        <w:rPr>
          <w:rFonts w:asciiTheme="minorHAnsi" w:hAnsiTheme="minorHAnsi"/>
          <w:i/>
        </w:rPr>
      </w:pPr>
      <w:r w:rsidRPr="0099057B">
        <w:rPr>
          <w:rFonts w:asciiTheme="minorHAnsi" w:hAnsiTheme="minorHAnsi"/>
          <w:i/>
        </w:rPr>
        <w:t>Consapevole delle sanzioni penali, nel caso di dichiarazioni non veritiere, di formazione o uso di atti falsi, richiamate dall’art. 76 del D.P.R. 445/2000, dichiaro che quanto sopra corrisponde a verità. Ai sensi della Legge 675/96 dichiaro, altresì, di essere informato che i dati personali raccolti saranno trattati, anche con strumenti informatici, esclusivamente nell’ambito del procedimento per il quale la presente dichiarazione viene resa e che al riguardo competono al sottoscritto tutti i diritti previsti all’art. 13 della medesima Legge</w:t>
      </w:r>
    </w:p>
    <w:p w:rsidR="007E1173" w:rsidRPr="0099057B" w:rsidRDefault="007E1173" w:rsidP="007E1173">
      <w:pPr>
        <w:spacing w:line="360" w:lineRule="auto"/>
        <w:jc w:val="both"/>
        <w:rPr>
          <w:rFonts w:asciiTheme="minorHAnsi" w:hAnsiTheme="minorHAnsi"/>
          <w:b/>
        </w:rPr>
      </w:pPr>
      <w:r w:rsidRPr="0099057B">
        <w:rPr>
          <w:rFonts w:asciiTheme="minorHAnsi" w:hAnsiTheme="minorHAnsi"/>
          <w:b/>
        </w:rPr>
        <w:t>I titoli e le esperienze, considerati ai fini del punteggio nel curriculum vitae, dovranno essere debitamente evidenziati.</w:t>
      </w:r>
    </w:p>
    <w:p w:rsidR="007E1173" w:rsidRDefault="007E1173" w:rsidP="007E1173">
      <w:pPr>
        <w:spacing w:line="360" w:lineRule="auto"/>
        <w:jc w:val="center"/>
        <w:rPr>
          <w:rFonts w:ascii="Tw Cen MT" w:hAnsi="Tw Cen MT"/>
        </w:rPr>
      </w:pPr>
      <w:r>
        <w:rPr>
          <w:rFonts w:ascii="Tw Cen MT" w:hAnsi="Tw Cen MT"/>
        </w:rPr>
        <w:t xml:space="preserve">                                                              </w:t>
      </w:r>
      <w:r w:rsidRPr="00681389">
        <w:rPr>
          <w:rFonts w:ascii="Tw Cen MT" w:hAnsi="Tw Cen MT"/>
        </w:rPr>
        <w:t>Firma</w:t>
      </w:r>
    </w:p>
    <w:p w:rsidR="007E1173" w:rsidRDefault="007E1173" w:rsidP="007E1173">
      <w:pPr>
        <w:spacing w:line="360" w:lineRule="auto"/>
        <w:rPr>
          <w:rFonts w:ascii="Arial Narrow" w:hAnsi="Arial Narrow" w:cs="Calibri"/>
          <w:b/>
        </w:rPr>
      </w:pPr>
      <w:r>
        <w:rPr>
          <w:rFonts w:ascii="Tw Cen MT" w:hAnsi="Tw Cen MT"/>
          <w:sz w:val="16"/>
          <w:szCs w:val="16"/>
        </w:rPr>
        <w:t xml:space="preserve">                                                                                                                        ______</w:t>
      </w:r>
      <w:r w:rsidRPr="00E77CED">
        <w:rPr>
          <w:rFonts w:ascii="Tw Cen MT" w:hAnsi="Tw Cen MT"/>
          <w:sz w:val="16"/>
          <w:szCs w:val="16"/>
        </w:rPr>
        <w:t>_______________</w:t>
      </w:r>
      <w:r w:rsidRPr="00681389">
        <w:rPr>
          <w:rFonts w:ascii="Tw Cen MT" w:hAnsi="Tw Cen MT"/>
        </w:rPr>
        <w:t>______________</w:t>
      </w:r>
    </w:p>
    <w:p w:rsidR="005704AB" w:rsidRDefault="005704AB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536FB8" w:rsidRDefault="00536FB8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536FB8" w:rsidRDefault="00536FB8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536FB8" w:rsidRDefault="00536FB8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306EC3" w:rsidRDefault="005704AB" w:rsidP="007E1173">
      <w:pPr>
        <w:tabs>
          <w:tab w:val="left" w:pos="1080"/>
          <w:tab w:val="left" w:pos="3686"/>
          <w:tab w:val="left" w:pos="4820"/>
          <w:tab w:val="left" w:pos="5670"/>
          <w:tab w:val="decimal" w:pos="6804"/>
        </w:tabs>
        <w:suppressAutoHyphens/>
        <w:jc w:val="both"/>
        <w:rPr>
          <w:rFonts w:ascii="Calibri" w:hAnsi="Calibri" w:cs="Calibri"/>
          <w:color w:val="000000"/>
        </w:rPr>
      </w:pPr>
      <w:r>
        <w:rPr>
          <w:b/>
          <w:bCs/>
          <w:lang w:eastAsia="ar-SA"/>
        </w:rPr>
        <w:t xml:space="preserve">        </w:t>
      </w:r>
      <w:r>
        <w:rPr>
          <w:b/>
          <w:bCs/>
          <w:lang w:eastAsia="ar-SA"/>
        </w:rPr>
        <w:tab/>
      </w:r>
      <w:r>
        <w:rPr>
          <w:b/>
          <w:bCs/>
          <w:lang w:eastAsia="ar-SA"/>
        </w:rPr>
        <w:tab/>
      </w:r>
    </w:p>
    <w:sectPr w:rsidR="00306EC3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960" w:rsidRDefault="00386960">
      <w:r>
        <w:separator/>
      </w:r>
    </w:p>
  </w:endnote>
  <w:endnote w:type="continuationSeparator" w:id="0">
    <w:p w:rsidR="00386960" w:rsidRDefault="003869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234C72">
    <w:pPr>
      <w:pStyle w:val="Pidipagina"/>
      <w:jc w:val="right"/>
    </w:pPr>
    <w:r>
      <w:fldChar w:fldCharType="begin"/>
    </w:r>
    <w:r w:rsidR="00D0534B">
      <w:instrText>PAGE   \* MERGEFORMAT</w:instrText>
    </w:r>
    <w:r>
      <w:fldChar w:fldCharType="separate"/>
    </w:r>
    <w:r w:rsidR="0099386A">
      <w:rPr>
        <w:noProof/>
      </w:rPr>
      <w:t>2</w:t>
    </w:r>
    <w:r>
      <w:rPr>
        <w:noProof/>
      </w:rPr>
      <w:fldChar w:fldCharType="end"/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821E4D">
      <w:rPr>
        <w:rFonts w:ascii="Calibri" w:hAnsi="Calibri" w:cs="Calibri"/>
        <w:b/>
        <w:sz w:val="16"/>
        <w:szCs w:val="16"/>
      </w:rPr>
      <w:t>8</w:t>
    </w:r>
    <w:r>
      <w:rPr>
        <w:rFonts w:ascii="Calibri" w:hAnsi="Calibri" w:cs="Calibri"/>
        <w:b/>
        <w:sz w:val="16"/>
        <w:szCs w:val="16"/>
      </w:rPr>
      <w:t>-201</w:t>
    </w:r>
    <w:r w:rsidR="00821E4D">
      <w:rPr>
        <w:rFonts w:ascii="Calibri" w:hAnsi="Calibri" w:cs="Calibri"/>
        <w:b/>
        <w:sz w:val="16"/>
        <w:szCs w:val="16"/>
      </w:rPr>
      <w:t>9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PON-FSE  “</w:t>
    </w:r>
    <w:r>
      <w:rPr>
        <w:rFonts w:ascii="Calibri" w:hAnsi="Calibri" w:cs="Calibri"/>
        <w:bCs/>
        <w:kern w:val="32"/>
        <w:sz w:val="16"/>
        <w:szCs w:val="16"/>
      </w:rPr>
      <w:t>Asse I Programma Operativo Nazionale Priorità 10.2 – “</w:t>
    </w:r>
    <w:r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10.2.1  Azioni specifiche per la scuola dell’infanzia (linguaggi e multimedialità  – espressione creativa  espressività corporea</w:t>
    </w:r>
    <w:r>
      <w:rPr>
        <w:rFonts w:ascii="Calibri" w:hAnsi="Calibri" w:cs="Calibri"/>
        <w:bCs/>
        <w:kern w:val="32"/>
        <w:sz w:val="16"/>
        <w:szCs w:val="16"/>
      </w:rPr>
      <w:t>”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sz w:val="18"/>
        <w:szCs w:val="18"/>
      </w:rPr>
      <w:t>Obiettivo 10.2– Azione  10.2.1A -  Codice Nazionale Progetto : 10.2.1A-FSEPON-SI-2017-380–  “CRESCERE IN ALLEGRIA ”</w:t>
    </w:r>
  </w:p>
  <w:tbl>
    <w:tblPr>
      <w:tblW w:w="0" w:type="auto"/>
      <w:jc w:val="center"/>
      <w:tblLook w:val="01E0"/>
    </w:tblPr>
    <w:tblGrid>
      <w:gridCol w:w="8757"/>
      <w:gridCol w:w="1097"/>
    </w:tblGrid>
    <w:tr w:rsidR="007E1173" w:rsidRPr="008127B2" w:rsidTr="00F00453">
      <w:trPr>
        <w:jc w:val="center"/>
      </w:trPr>
      <w:tc>
        <w:tcPr>
          <w:tcW w:w="9154" w:type="dxa"/>
          <w:shd w:val="clear" w:color="auto" w:fill="auto"/>
        </w:tcPr>
        <w:p w:rsidR="007E1173" w:rsidRPr="007E1173" w:rsidRDefault="007E1173" w:rsidP="00F00453">
          <w:pPr>
            <w:autoSpaceDE w:val="0"/>
            <w:autoSpaceDN w:val="0"/>
            <w:adjustRightInd w:val="0"/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</w:pPr>
        </w:p>
        <w:p w:rsidR="007E1173" w:rsidRPr="007E1173" w:rsidRDefault="007E1173" w:rsidP="00821E4D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7E1173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7E1173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Pr="007E1173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Allegato C – Modello Richiesta punteggio </w:t>
          </w:r>
          <w:r w:rsidR="00821E4D">
            <w:rPr>
              <w:rFonts w:ascii="Calibri" w:hAnsi="Calibri" w:cs="Calibri"/>
              <w:b/>
              <w:color w:val="0000FF"/>
              <w:sz w:val="20"/>
              <w:szCs w:val="20"/>
            </w:rPr>
            <w:t>TUTOR</w:t>
          </w:r>
          <w:r w:rsidRPr="007E1173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</w:t>
          </w:r>
        </w:p>
      </w:tc>
      <w:tc>
        <w:tcPr>
          <w:tcW w:w="1111" w:type="dxa"/>
          <w:shd w:val="clear" w:color="auto" w:fill="0000FF"/>
        </w:tcPr>
        <w:p w:rsidR="007E1173" w:rsidRPr="008127B2" w:rsidRDefault="007E1173" w:rsidP="00F00453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234C72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234C72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99386A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2</w:t>
          </w:r>
          <w:r w:rsidR="00234C72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722EAE" w:rsidRDefault="00722EA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536FB8">
      <w:rPr>
        <w:rFonts w:ascii="Calibri" w:hAnsi="Calibri" w:cs="Calibri"/>
        <w:b/>
        <w:sz w:val="16"/>
        <w:szCs w:val="16"/>
      </w:rPr>
      <w:t>8</w:t>
    </w:r>
    <w:r>
      <w:rPr>
        <w:rFonts w:ascii="Calibri" w:hAnsi="Calibri" w:cs="Calibri"/>
        <w:b/>
        <w:sz w:val="16"/>
        <w:szCs w:val="16"/>
      </w:rPr>
      <w:t>-201</w:t>
    </w:r>
    <w:r w:rsidR="00536FB8">
      <w:rPr>
        <w:rFonts w:ascii="Calibri" w:hAnsi="Calibri" w:cs="Calibri"/>
        <w:b/>
        <w:sz w:val="16"/>
        <w:szCs w:val="16"/>
      </w:rPr>
      <w:t>9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PON-FSE  “</w:t>
    </w:r>
    <w:r>
      <w:rPr>
        <w:rFonts w:ascii="Calibri" w:hAnsi="Calibri" w:cs="Calibri"/>
        <w:bCs/>
        <w:kern w:val="32"/>
        <w:sz w:val="16"/>
        <w:szCs w:val="16"/>
      </w:rPr>
      <w:t>Asse I Programma Operativo Nazionale Priorità 10.2 – “</w:t>
    </w:r>
    <w:r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10.2.1  Azioni specifiche per la scuola dell’infanzia (linguaggi e multimedialità  – espressione creativa  espressività corporea</w:t>
    </w:r>
    <w:r>
      <w:rPr>
        <w:rFonts w:ascii="Calibri" w:hAnsi="Calibri" w:cs="Calibri"/>
        <w:bCs/>
        <w:kern w:val="32"/>
        <w:sz w:val="16"/>
        <w:szCs w:val="16"/>
      </w:rPr>
      <w:t>”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sz w:val="18"/>
        <w:szCs w:val="18"/>
      </w:rPr>
      <w:t>Obiettivo 10.2– Azione  10.2.1A -  Codice Nazionale Progetto : 10.2.1A-FSEPON-SI-2017-380–  “CRESCERE IN ALLEGRIA ”</w:t>
    </w:r>
  </w:p>
  <w:tbl>
    <w:tblPr>
      <w:tblW w:w="0" w:type="auto"/>
      <w:jc w:val="center"/>
      <w:tblLook w:val="01E0"/>
    </w:tblPr>
    <w:tblGrid>
      <w:gridCol w:w="8760"/>
      <w:gridCol w:w="1094"/>
    </w:tblGrid>
    <w:tr w:rsidR="007E1173" w:rsidRPr="008127B2" w:rsidTr="00F00453">
      <w:trPr>
        <w:jc w:val="center"/>
      </w:trPr>
      <w:tc>
        <w:tcPr>
          <w:tcW w:w="9154" w:type="dxa"/>
          <w:shd w:val="clear" w:color="auto" w:fill="auto"/>
        </w:tcPr>
        <w:p w:rsidR="007E1173" w:rsidRPr="007E1173" w:rsidRDefault="007E1173" w:rsidP="00F00453">
          <w:pPr>
            <w:autoSpaceDE w:val="0"/>
            <w:autoSpaceDN w:val="0"/>
            <w:adjustRightInd w:val="0"/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</w:pPr>
        </w:p>
        <w:p w:rsidR="007E1173" w:rsidRPr="007E1173" w:rsidRDefault="007E1173" w:rsidP="0092735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7E1173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7E1173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Pr="007E1173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Allegato C – Modello Richiesta punteggio </w:t>
          </w:r>
          <w:r w:rsidR="00927352">
            <w:rPr>
              <w:rFonts w:ascii="Calibri" w:hAnsi="Calibri" w:cs="Calibri"/>
              <w:b/>
              <w:color w:val="0000FF"/>
              <w:sz w:val="20"/>
              <w:szCs w:val="20"/>
            </w:rPr>
            <w:t>TUTOR</w:t>
          </w:r>
          <w:r w:rsidRPr="007E1173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</w:t>
          </w:r>
        </w:p>
      </w:tc>
      <w:tc>
        <w:tcPr>
          <w:tcW w:w="1111" w:type="dxa"/>
          <w:shd w:val="clear" w:color="auto" w:fill="0000FF"/>
        </w:tcPr>
        <w:p w:rsidR="007E1173" w:rsidRPr="007E1173" w:rsidRDefault="007E1173" w:rsidP="00F00453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7E1173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234C72" w:rsidRPr="007E1173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7E1173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234C72" w:rsidRPr="007E1173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386960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1</w:t>
          </w:r>
          <w:r w:rsidR="00234C72" w:rsidRPr="007E1173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306EC3" w:rsidRPr="0066449A" w:rsidRDefault="00306EC3" w:rsidP="0066449A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960" w:rsidRDefault="00386960">
      <w:r>
        <w:separator/>
      </w:r>
    </w:p>
  </w:footnote>
  <w:footnote w:type="continuationSeparator" w:id="0">
    <w:p w:rsidR="00386960" w:rsidRDefault="003869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F009BA" w:rsidP="001C6096">
    <w:pPr>
      <w:pStyle w:val="Didascalia"/>
      <w:jc w:val="left"/>
    </w:pPr>
    <w:r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52489" w:rsidRDefault="00052489" w:rsidP="00052489">
    <w:pPr>
      <w:pStyle w:val="Didascalia"/>
      <w:jc w:val="left"/>
      <w:rPr>
        <w:rFonts w:ascii="Arial" w:hAnsi="Arial" w:cs="Arial"/>
        <w:b w:val="0"/>
        <w:sz w:val="18"/>
        <w:szCs w:val="18"/>
      </w:rPr>
    </w:pPr>
    <w:r>
      <w:rPr>
        <w:i/>
        <w:iCs/>
        <w:noProof/>
        <w:color w:val="008000"/>
      </w:rPr>
      <w:t xml:space="preserve">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009BA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iCs/>
        <w:noProof/>
        <w:color w:val="008000"/>
      </w:rPr>
      <w:t xml:space="preserve">         </w:t>
    </w:r>
    <w:r w:rsidR="00F009BA"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52489" w:rsidRDefault="00052489" w:rsidP="00052489">
    <w:pPr>
      <w:pStyle w:val="Didascalia"/>
      <w:jc w:val="left"/>
      <w:rPr>
        <w:rFonts w:ascii="Arial" w:hAnsi="Arial" w:cs="Arial"/>
        <w:b w:val="0"/>
        <w:sz w:val="18"/>
        <w:szCs w:val="18"/>
      </w:rPr>
    </w:pPr>
    <w:r>
      <w:rPr>
        <w:rFonts w:ascii="Arial" w:hAnsi="Arial" w:cs="Arial"/>
        <w:b w:val="0"/>
        <w:sz w:val="18"/>
        <w:szCs w:val="18"/>
      </w:rPr>
      <w:t xml:space="preserve">         </w:t>
    </w:r>
  </w:p>
  <w:p w:rsidR="001A54F9" w:rsidRPr="008C7AED" w:rsidRDefault="00052489" w:rsidP="00052489">
    <w:pPr>
      <w:pStyle w:val="Didascalia"/>
      <w:jc w:val="left"/>
      <w:rPr>
        <w:rFonts w:ascii="Arial" w:hAnsi="Arial" w:cs="Arial"/>
        <w:b w:val="0"/>
        <w:sz w:val="18"/>
        <w:szCs w:val="18"/>
      </w:rPr>
    </w:pPr>
    <w:r>
      <w:rPr>
        <w:rFonts w:ascii="Arial" w:hAnsi="Arial" w:cs="Arial"/>
        <w:b w:val="0"/>
        <w:sz w:val="18"/>
        <w:szCs w:val="18"/>
      </w:rPr>
      <w:t xml:space="preserve">                                        </w:t>
    </w:r>
    <w:r w:rsidR="001A54F9" w:rsidRPr="008C7AED">
      <w:rPr>
        <w:rFonts w:ascii="Arial" w:hAnsi="Arial" w:cs="Arial"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Verdana" w:hAnsi="Verdana"/>
        <w:b/>
        <w:sz w:val="16"/>
        <w:szCs w:val="16"/>
      </w:rPr>
      <w:sym w:font="Wingdings" w:char="F03A"/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>L’attività oggetto del presente documento rientra nel Piano Integrato di Istituto, annualità 201</w:t>
    </w:r>
    <w:r w:rsidR="00536FB8">
      <w:rPr>
        <w:b/>
        <w:sz w:val="18"/>
      </w:rPr>
      <w:t>8</w:t>
    </w:r>
    <w:r w:rsidRPr="007C4F6E">
      <w:rPr>
        <w:b/>
        <w:sz w:val="18"/>
      </w:rPr>
      <w:t>-201</w:t>
    </w:r>
    <w:r w:rsidR="00536FB8">
      <w:rPr>
        <w:b/>
        <w:sz w:val="18"/>
      </w:rPr>
      <w:t>9</w:t>
    </w:r>
    <w:r w:rsidRPr="007C4F6E">
      <w:rPr>
        <w:b/>
        <w:sz w:val="18"/>
      </w:rPr>
      <w:t xml:space="preserve">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4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5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7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8">
    <w:nsid w:val="24C843E2"/>
    <w:multiLevelType w:val="hybridMultilevel"/>
    <w:tmpl w:val="BD0273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D92E10"/>
    <w:multiLevelType w:val="hybridMultilevel"/>
    <w:tmpl w:val="CDEEAC8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2">
    <w:nsid w:val="63987C6F"/>
    <w:multiLevelType w:val="hybridMultilevel"/>
    <w:tmpl w:val="590233C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5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6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7"/>
  </w:num>
  <w:num w:numId="3">
    <w:abstractNumId w:val="15"/>
  </w:num>
  <w:num w:numId="4">
    <w:abstractNumId w:val="3"/>
  </w:num>
  <w:num w:numId="5">
    <w:abstractNumId w:val="11"/>
  </w:num>
  <w:num w:numId="6">
    <w:abstractNumId w:val="6"/>
  </w:num>
  <w:num w:numId="7">
    <w:abstractNumId w:val="4"/>
  </w:num>
  <w:num w:numId="8">
    <w:abstractNumId w:val="14"/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6"/>
  </w:num>
  <w:num w:numId="12">
    <w:abstractNumId w:val="10"/>
  </w:num>
  <w:num w:numId="13">
    <w:abstractNumId w:val="8"/>
  </w:num>
  <w:num w:numId="14">
    <w:abstractNumId w:val="12"/>
  </w:num>
  <w:num w:numId="15">
    <w:abstractNumId w:val="9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10759"/>
    <w:rsid w:val="00022245"/>
    <w:rsid w:val="000237D3"/>
    <w:rsid w:val="00052489"/>
    <w:rsid w:val="000569CA"/>
    <w:rsid w:val="0008129C"/>
    <w:rsid w:val="000A0B40"/>
    <w:rsid w:val="000A6BD7"/>
    <w:rsid w:val="000C168D"/>
    <w:rsid w:val="000D182E"/>
    <w:rsid w:val="000E28E3"/>
    <w:rsid w:val="000E4A3B"/>
    <w:rsid w:val="000E4D31"/>
    <w:rsid w:val="000E5D32"/>
    <w:rsid w:val="000E7A33"/>
    <w:rsid w:val="00115080"/>
    <w:rsid w:val="00137379"/>
    <w:rsid w:val="00150558"/>
    <w:rsid w:val="00164236"/>
    <w:rsid w:val="00172156"/>
    <w:rsid w:val="00180747"/>
    <w:rsid w:val="00185164"/>
    <w:rsid w:val="00185474"/>
    <w:rsid w:val="00191E0F"/>
    <w:rsid w:val="001A54F9"/>
    <w:rsid w:val="001B59BC"/>
    <w:rsid w:val="001C2664"/>
    <w:rsid w:val="001C6096"/>
    <w:rsid w:val="001E0A70"/>
    <w:rsid w:val="001E717C"/>
    <w:rsid w:val="002043A7"/>
    <w:rsid w:val="0020465C"/>
    <w:rsid w:val="0022745E"/>
    <w:rsid w:val="00234C72"/>
    <w:rsid w:val="00235325"/>
    <w:rsid w:val="00240D7A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E0862"/>
    <w:rsid w:val="002E3C07"/>
    <w:rsid w:val="002E5EAB"/>
    <w:rsid w:val="002E69C4"/>
    <w:rsid w:val="00306EC3"/>
    <w:rsid w:val="00310EA3"/>
    <w:rsid w:val="00313BB9"/>
    <w:rsid w:val="00326DE3"/>
    <w:rsid w:val="003360F5"/>
    <w:rsid w:val="00362921"/>
    <w:rsid w:val="00386960"/>
    <w:rsid w:val="003A457F"/>
    <w:rsid w:val="003A5A7A"/>
    <w:rsid w:val="003B0333"/>
    <w:rsid w:val="003B7FB0"/>
    <w:rsid w:val="003C0E26"/>
    <w:rsid w:val="003C1DB3"/>
    <w:rsid w:val="003C27D6"/>
    <w:rsid w:val="003D52BB"/>
    <w:rsid w:val="003E44B3"/>
    <w:rsid w:val="00400CF9"/>
    <w:rsid w:val="0043768F"/>
    <w:rsid w:val="00451E27"/>
    <w:rsid w:val="00455D14"/>
    <w:rsid w:val="00462B8B"/>
    <w:rsid w:val="00465AC2"/>
    <w:rsid w:val="00477887"/>
    <w:rsid w:val="00492B7B"/>
    <w:rsid w:val="00496632"/>
    <w:rsid w:val="004D25DA"/>
    <w:rsid w:val="004D71D9"/>
    <w:rsid w:val="004E3CBC"/>
    <w:rsid w:val="004E658A"/>
    <w:rsid w:val="004F6B79"/>
    <w:rsid w:val="00502414"/>
    <w:rsid w:val="00504C6E"/>
    <w:rsid w:val="00536FB8"/>
    <w:rsid w:val="005647BB"/>
    <w:rsid w:val="00565A3C"/>
    <w:rsid w:val="005704AB"/>
    <w:rsid w:val="0058373F"/>
    <w:rsid w:val="00584728"/>
    <w:rsid w:val="0058766C"/>
    <w:rsid w:val="00590C49"/>
    <w:rsid w:val="005B088A"/>
    <w:rsid w:val="005C1858"/>
    <w:rsid w:val="005D36CD"/>
    <w:rsid w:val="005D5432"/>
    <w:rsid w:val="005E07EC"/>
    <w:rsid w:val="005F098F"/>
    <w:rsid w:val="005F7924"/>
    <w:rsid w:val="0061768B"/>
    <w:rsid w:val="00635A02"/>
    <w:rsid w:val="00643EA0"/>
    <w:rsid w:val="00656DB7"/>
    <w:rsid w:val="0066449A"/>
    <w:rsid w:val="00670D4B"/>
    <w:rsid w:val="00684075"/>
    <w:rsid w:val="00686341"/>
    <w:rsid w:val="00691462"/>
    <w:rsid w:val="0069572A"/>
    <w:rsid w:val="006B248E"/>
    <w:rsid w:val="006B2922"/>
    <w:rsid w:val="006C70E9"/>
    <w:rsid w:val="006E04D6"/>
    <w:rsid w:val="00702F5E"/>
    <w:rsid w:val="00716121"/>
    <w:rsid w:val="00722EAE"/>
    <w:rsid w:val="00727014"/>
    <w:rsid w:val="0073603F"/>
    <w:rsid w:val="00740EE4"/>
    <w:rsid w:val="00741711"/>
    <w:rsid w:val="00747F20"/>
    <w:rsid w:val="00776870"/>
    <w:rsid w:val="007A622A"/>
    <w:rsid w:val="007A7AB9"/>
    <w:rsid w:val="007A7EED"/>
    <w:rsid w:val="007B70FB"/>
    <w:rsid w:val="007C4F6E"/>
    <w:rsid w:val="007D2D1B"/>
    <w:rsid w:val="007D3E31"/>
    <w:rsid w:val="007D613C"/>
    <w:rsid w:val="007E1173"/>
    <w:rsid w:val="007E6326"/>
    <w:rsid w:val="008040E6"/>
    <w:rsid w:val="00813EF9"/>
    <w:rsid w:val="00821E4D"/>
    <w:rsid w:val="008240F4"/>
    <w:rsid w:val="00824C17"/>
    <w:rsid w:val="00830708"/>
    <w:rsid w:val="008332E0"/>
    <w:rsid w:val="00843D98"/>
    <w:rsid w:val="00851FE9"/>
    <w:rsid w:val="0087513C"/>
    <w:rsid w:val="00882A45"/>
    <w:rsid w:val="0088439E"/>
    <w:rsid w:val="00885FDA"/>
    <w:rsid w:val="0089350A"/>
    <w:rsid w:val="008A0F0E"/>
    <w:rsid w:val="008C5307"/>
    <w:rsid w:val="008D041B"/>
    <w:rsid w:val="008D3A77"/>
    <w:rsid w:val="008D4DF3"/>
    <w:rsid w:val="008F5422"/>
    <w:rsid w:val="009205D3"/>
    <w:rsid w:val="00927352"/>
    <w:rsid w:val="009332E0"/>
    <w:rsid w:val="00937C1B"/>
    <w:rsid w:val="009444CD"/>
    <w:rsid w:val="009444D5"/>
    <w:rsid w:val="00947376"/>
    <w:rsid w:val="009529B7"/>
    <w:rsid w:val="009657E3"/>
    <w:rsid w:val="00972A99"/>
    <w:rsid w:val="00973F2B"/>
    <w:rsid w:val="009745B1"/>
    <w:rsid w:val="00976794"/>
    <w:rsid w:val="00980D07"/>
    <w:rsid w:val="009843DA"/>
    <w:rsid w:val="00985200"/>
    <w:rsid w:val="0099386A"/>
    <w:rsid w:val="00997E15"/>
    <w:rsid w:val="009A0A22"/>
    <w:rsid w:val="009A3E13"/>
    <w:rsid w:val="009A6E4D"/>
    <w:rsid w:val="009C5E73"/>
    <w:rsid w:val="009D3A2A"/>
    <w:rsid w:val="009F5DB3"/>
    <w:rsid w:val="009F6668"/>
    <w:rsid w:val="00A11050"/>
    <w:rsid w:val="00A1163F"/>
    <w:rsid w:val="00A125CB"/>
    <w:rsid w:val="00A26493"/>
    <w:rsid w:val="00A43F40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C36C7"/>
    <w:rsid w:val="00AC70AF"/>
    <w:rsid w:val="00AD1984"/>
    <w:rsid w:val="00AD4F2E"/>
    <w:rsid w:val="00AE59F3"/>
    <w:rsid w:val="00B22623"/>
    <w:rsid w:val="00B82EF3"/>
    <w:rsid w:val="00B900F6"/>
    <w:rsid w:val="00B9184D"/>
    <w:rsid w:val="00B93F30"/>
    <w:rsid w:val="00BA144E"/>
    <w:rsid w:val="00BD1532"/>
    <w:rsid w:val="00BD6B27"/>
    <w:rsid w:val="00BE3353"/>
    <w:rsid w:val="00BE673B"/>
    <w:rsid w:val="00BE7102"/>
    <w:rsid w:val="00BF4B02"/>
    <w:rsid w:val="00BF5C38"/>
    <w:rsid w:val="00BF5E69"/>
    <w:rsid w:val="00C00D35"/>
    <w:rsid w:val="00C12881"/>
    <w:rsid w:val="00C15D25"/>
    <w:rsid w:val="00C234EA"/>
    <w:rsid w:val="00C34AEF"/>
    <w:rsid w:val="00C34D9A"/>
    <w:rsid w:val="00C43CA4"/>
    <w:rsid w:val="00C4708B"/>
    <w:rsid w:val="00C52E7A"/>
    <w:rsid w:val="00C5536C"/>
    <w:rsid w:val="00C67D68"/>
    <w:rsid w:val="00C71F2A"/>
    <w:rsid w:val="00C81B2E"/>
    <w:rsid w:val="00C845C0"/>
    <w:rsid w:val="00C845D1"/>
    <w:rsid w:val="00CA53DE"/>
    <w:rsid w:val="00CA5BD0"/>
    <w:rsid w:val="00CB3E00"/>
    <w:rsid w:val="00CC44A2"/>
    <w:rsid w:val="00CE037D"/>
    <w:rsid w:val="00CF1D4F"/>
    <w:rsid w:val="00D0534B"/>
    <w:rsid w:val="00D3050B"/>
    <w:rsid w:val="00D445AB"/>
    <w:rsid w:val="00D46555"/>
    <w:rsid w:val="00D47963"/>
    <w:rsid w:val="00D57FAE"/>
    <w:rsid w:val="00D7206D"/>
    <w:rsid w:val="00D87066"/>
    <w:rsid w:val="00D87A72"/>
    <w:rsid w:val="00D96814"/>
    <w:rsid w:val="00DA7AFD"/>
    <w:rsid w:val="00DB0A18"/>
    <w:rsid w:val="00DC7B67"/>
    <w:rsid w:val="00DE1733"/>
    <w:rsid w:val="00DE612A"/>
    <w:rsid w:val="00E00C90"/>
    <w:rsid w:val="00E05A2A"/>
    <w:rsid w:val="00E1610C"/>
    <w:rsid w:val="00E36BDE"/>
    <w:rsid w:val="00E402B5"/>
    <w:rsid w:val="00E70B18"/>
    <w:rsid w:val="00E973AE"/>
    <w:rsid w:val="00EA04FE"/>
    <w:rsid w:val="00EA35A2"/>
    <w:rsid w:val="00EC7F1F"/>
    <w:rsid w:val="00ED55F8"/>
    <w:rsid w:val="00EE21A2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51258"/>
    <w:rsid w:val="00F72337"/>
    <w:rsid w:val="00F90880"/>
    <w:rsid w:val="00F9288D"/>
    <w:rsid w:val="00F95C50"/>
    <w:rsid w:val="00FA15F2"/>
    <w:rsid w:val="00FA1E6A"/>
    <w:rsid w:val="00FB248E"/>
    <w:rsid w:val="00FB4CD5"/>
    <w:rsid w:val="00FC62DC"/>
    <w:rsid w:val="00FD6E06"/>
    <w:rsid w:val="00FF3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5536C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6430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9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5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6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92862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3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3281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2018-10-20T00:35:00Z</dcterms:created>
  <dcterms:modified xsi:type="dcterms:W3CDTF">2018-10-20T00:35:00Z</dcterms:modified>
</cp:coreProperties>
</file>